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Pr="006E6A18" w:rsidRDefault="00116716">
      <w:pPr>
        <w:pStyle w:val="BodyText"/>
        <w:kinsoku w:val="0"/>
        <w:overflowPunct w:val="0"/>
        <w:spacing w:before="0"/>
        <w:ind w:left="3617" w:firstLine="0"/>
        <w:rPr>
          <w:rFonts w:ascii="Georgia" w:hAnsi="Georgia"/>
        </w:rPr>
      </w:pPr>
      <w:r w:rsidRPr="006E6A18">
        <w:rPr>
          <w:rFonts w:ascii="Georgia" w:hAnsi="Georgia"/>
          <w:noProof/>
        </w:rPr>
        <w:drawing>
          <wp:inline distT="0" distB="0" distL="0" distR="0">
            <wp:extent cx="1435100" cy="774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5100" cy="774700"/>
                    </a:xfrm>
                    <a:prstGeom prst="rect">
                      <a:avLst/>
                    </a:prstGeom>
                    <a:noFill/>
                    <a:ln>
                      <a:noFill/>
                    </a:ln>
                  </pic:spPr>
                </pic:pic>
              </a:graphicData>
            </a:graphic>
          </wp:inline>
        </w:drawing>
      </w:r>
    </w:p>
    <w:p w:rsidR="00000000" w:rsidRPr="006E6A18" w:rsidRDefault="00116716">
      <w:pPr>
        <w:pStyle w:val="BodyText"/>
        <w:kinsoku w:val="0"/>
        <w:overflowPunct w:val="0"/>
        <w:spacing w:before="99"/>
        <w:ind w:left="2755" w:right="2755" w:firstLine="0"/>
        <w:jc w:val="center"/>
        <w:rPr>
          <w:rFonts w:ascii="Georgia" w:hAnsi="Georgia" w:cs="Arial"/>
          <w:b/>
          <w:bCs/>
        </w:rPr>
      </w:pPr>
      <w:r w:rsidRPr="006E6A18">
        <w:rPr>
          <w:rFonts w:ascii="Georgia" w:hAnsi="Georgia" w:cs="Arial"/>
          <w:b/>
          <w:bCs/>
        </w:rPr>
        <w:t>Youth Education Summer Coordinator</w:t>
      </w:r>
    </w:p>
    <w:p w:rsidR="006E6A18" w:rsidRPr="006E6A18" w:rsidRDefault="006E6A18">
      <w:pPr>
        <w:pStyle w:val="BodyText"/>
        <w:kinsoku w:val="0"/>
        <w:overflowPunct w:val="0"/>
        <w:spacing w:before="99"/>
        <w:ind w:left="2755" w:right="2755" w:firstLine="0"/>
        <w:jc w:val="center"/>
        <w:rPr>
          <w:rFonts w:ascii="Georgia" w:hAnsi="Georgia" w:cs="Arial"/>
          <w:b/>
          <w:bCs/>
        </w:rPr>
      </w:pPr>
    </w:p>
    <w:p w:rsidR="00000000" w:rsidRPr="006E6A18" w:rsidRDefault="00116716">
      <w:pPr>
        <w:pStyle w:val="BodyText"/>
        <w:kinsoku w:val="0"/>
        <w:overflowPunct w:val="0"/>
        <w:spacing w:before="38" w:line="276" w:lineRule="auto"/>
        <w:ind w:left="100" w:firstLine="0"/>
        <w:rPr>
          <w:rFonts w:ascii="Georgia" w:hAnsi="Georgia"/>
          <w:i/>
          <w:iCs/>
        </w:rPr>
      </w:pPr>
      <w:r w:rsidRPr="006E6A18">
        <w:rPr>
          <w:rFonts w:ascii="Georgia" w:hAnsi="Georgia"/>
          <w:i/>
          <w:iCs/>
        </w:rPr>
        <w:t xml:space="preserve">Nashville International Center for Empowerment, established in 2005, is a nonprofit 501(c)(3) </w:t>
      </w:r>
      <w:r w:rsidRPr="006E6A18">
        <w:rPr>
          <w:rFonts w:ascii="Georgia" w:hAnsi="Georgia"/>
          <w:i/>
          <w:iCs/>
        </w:rPr>
        <w:t xml:space="preserve">ethnic community-based organization dedicated to ensure refugees and immigrants achieve their full potential now and for generations to come. The Youth Education Summer Coordinator will report to the Youth Education Associate Manager and will work closely </w:t>
      </w:r>
      <w:r w:rsidRPr="006E6A18">
        <w:rPr>
          <w:rFonts w:ascii="Georgia" w:hAnsi="Georgia"/>
          <w:i/>
          <w:iCs/>
        </w:rPr>
        <w:t>with education program staff. This is a full-time, seasonal position.</w:t>
      </w:r>
    </w:p>
    <w:p w:rsidR="00000000" w:rsidRPr="006E6A18" w:rsidRDefault="00116716">
      <w:pPr>
        <w:pStyle w:val="BodyText"/>
        <w:kinsoku w:val="0"/>
        <w:overflowPunct w:val="0"/>
        <w:spacing w:before="3"/>
        <w:ind w:left="0" w:firstLine="0"/>
        <w:rPr>
          <w:rFonts w:ascii="Georgia" w:hAnsi="Georgia"/>
          <w:i/>
          <w:iCs/>
        </w:rPr>
      </w:pPr>
    </w:p>
    <w:p w:rsidR="00000000" w:rsidRPr="006E6A18" w:rsidRDefault="00116716">
      <w:pPr>
        <w:pStyle w:val="BodyText"/>
        <w:kinsoku w:val="0"/>
        <w:overflowPunct w:val="0"/>
        <w:spacing w:before="1"/>
        <w:ind w:left="100" w:firstLine="0"/>
        <w:rPr>
          <w:rFonts w:ascii="Georgia" w:hAnsi="Georgia"/>
          <w:b/>
          <w:bCs/>
        </w:rPr>
      </w:pPr>
      <w:r w:rsidRPr="006E6A18">
        <w:rPr>
          <w:rFonts w:ascii="Georgia" w:hAnsi="Georgia"/>
          <w:b/>
          <w:bCs/>
        </w:rPr>
        <w:t>Major Responsibilities:</w:t>
      </w:r>
    </w:p>
    <w:p w:rsidR="00000000" w:rsidRPr="006E6A18" w:rsidRDefault="00116716">
      <w:pPr>
        <w:pStyle w:val="BodyText"/>
        <w:kinsoku w:val="0"/>
        <w:overflowPunct w:val="0"/>
        <w:spacing w:before="6"/>
        <w:ind w:left="0" w:firstLine="0"/>
        <w:rPr>
          <w:rFonts w:ascii="Georgia" w:hAnsi="Georgia"/>
          <w:b/>
          <w:bCs/>
        </w:rPr>
      </w:pPr>
    </w:p>
    <w:p w:rsidR="00000000" w:rsidRPr="006E6A18" w:rsidRDefault="00116716">
      <w:pPr>
        <w:pStyle w:val="ListParagraph"/>
        <w:numPr>
          <w:ilvl w:val="0"/>
          <w:numId w:val="3"/>
        </w:numPr>
        <w:tabs>
          <w:tab w:val="left" w:pos="820"/>
        </w:tabs>
        <w:kinsoku w:val="0"/>
        <w:overflowPunct w:val="0"/>
        <w:spacing w:before="1"/>
        <w:rPr>
          <w:rFonts w:ascii="Georgia" w:hAnsi="Georgia"/>
        </w:rPr>
      </w:pPr>
      <w:r w:rsidRPr="006E6A18">
        <w:rPr>
          <w:rFonts w:ascii="Georgia" w:hAnsi="Georgia"/>
        </w:rPr>
        <w:t>Provides oversight, including teaching, to youth summer</w:t>
      </w:r>
      <w:r w:rsidRPr="006E6A18">
        <w:rPr>
          <w:rFonts w:ascii="Georgia" w:hAnsi="Georgia"/>
          <w:spacing w:val="-12"/>
        </w:rPr>
        <w:t xml:space="preserve"> </w:t>
      </w:r>
      <w:r w:rsidRPr="006E6A18">
        <w:rPr>
          <w:rFonts w:ascii="Georgia" w:hAnsi="Georgia"/>
        </w:rPr>
        <w:t>camp</w:t>
      </w:r>
    </w:p>
    <w:p w:rsidR="00000000" w:rsidRPr="006E6A18" w:rsidRDefault="00116716">
      <w:pPr>
        <w:pStyle w:val="ListParagraph"/>
        <w:numPr>
          <w:ilvl w:val="0"/>
          <w:numId w:val="3"/>
        </w:numPr>
        <w:tabs>
          <w:tab w:val="left" w:pos="820"/>
        </w:tabs>
        <w:kinsoku w:val="0"/>
        <w:overflowPunct w:val="0"/>
        <w:spacing w:before="38" w:line="276" w:lineRule="auto"/>
        <w:ind w:right="1240"/>
        <w:rPr>
          <w:rFonts w:ascii="Georgia" w:hAnsi="Georgia"/>
        </w:rPr>
      </w:pPr>
      <w:r w:rsidRPr="006E6A18">
        <w:rPr>
          <w:rFonts w:ascii="Georgia" w:hAnsi="Georgia"/>
        </w:rPr>
        <w:t>Contributes</w:t>
      </w:r>
      <w:r w:rsidRPr="006E6A18">
        <w:rPr>
          <w:rFonts w:ascii="Georgia" w:hAnsi="Georgia"/>
          <w:spacing w:val="-7"/>
        </w:rPr>
        <w:t xml:space="preserve"> </w:t>
      </w:r>
      <w:r w:rsidRPr="006E6A18">
        <w:rPr>
          <w:rFonts w:ascii="Georgia" w:hAnsi="Georgia"/>
        </w:rPr>
        <w:t>to</w:t>
      </w:r>
      <w:r w:rsidRPr="006E6A18">
        <w:rPr>
          <w:rFonts w:ascii="Georgia" w:hAnsi="Georgia"/>
          <w:spacing w:val="-6"/>
        </w:rPr>
        <w:t xml:space="preserve"> </w:t>
      </w:r>
      <w:r w:rsidRPr="006E6A18">
        <w:rPr>
          <w:rFonts w:ascii="Georgia" w:hAnsi="Georgia"/>
        </w:rPr>
        <w:t>curriculum</w:t>
      </w:r>
      <w:r w:rsidRPr="006E6A18">
        <w:rPr>
          <w:rFonts w:ascii="Georgia" w:hAnsi="Georgia"/>
          <w:spacing w:val="-6"/>
        </w:rPr>
        <w:t xml:space="preserve"> </w:t>
      </w:r>
      <w:r w:rsidRPr="006E6A18">
        <w:rPr>
          <w:rFonts w:ascii="Georgia" w:hAnsi="Georgia"/>
        </w:rPr>
        <w:t>for</w:t>
      </w:r>
      <w:r w:rsidRPr="006E6A18">
        <w:rPr>
          <w:rFonts w:ascii="Georgia" w:hAnsi="Georgia"/>
          <w:spacing w:val="-7"/>
        </w:rPr>
        <w:t xml:space="preserve"> </w:t>
      </w:r>
      <w:r w:rsidRPr="006E6A18">
        <w:rPr>
          <w:rFonts w:ascii="Georgia" w:hAnsi="Georgia"/>
        </w:rPr>
        <w:t>youth</w:t>
      </w:r>
      <w:r w:rsidRPr="006E6A18">
        <w:rPr>
          <w:rFonts w:ascii="Georgia" w:hAnsi="Georgia"/>
          <w:spacing w:val="-6"/>
        </w:rPr>
        <w:t xml:space="preserve"> </w:t>
      </w:r>
      <w:r w:rsidRPr="006E6A18">
        <w:rPr>
          <w:rFonts w:ascii="Georgia" w:hAnsi="Georgia"/>
        </w:rPr>
        <w:t>summer</w:t>
      </w:r>
      <w:r w:rsidRPr="006E6A18">
        <w:rPr>
          <w:rFonts w:ascii="Georgia" w:hAnsi="Georgia"/>
          <w:spacing w:val="-6"/>
        </w:rPr>
        <w:t xml:space="preserve"> </w:t>
      </w:r>
      <w:r w:rsidRPr="006E6A18">
        <w:rPr>
          <w:rFonts w:ascii="Georgia" w:hAnsi="Georgia"/>
        </w:rPr>
        <w:t>programs</w:t>
      </w:r>
      <w:r w:rsidRPr="006E6A18">
        <w:rPr>
          <w:rFonts w:ascii="Georgia" w:hAnsi="Georgia"/>
          <w:spacing w:val="-6"/>
        </w:rPr>
        <w:t xml:space="preserve"> </w:t>
      </w:r>
      <w:r w:rsidRPr="006E6A18">
        <w:rPr>
          <w:rFonts w:ascii="Georgia" w:hAnsi="Georgia"/>
        </w:rPr>
        <w:t>to</w:t>
      </w:r>
      <w:r w:rsidRPr="006E6A18">
        <w:rPr>
          <w:rFonts w:ascii="Georgia" w:hAnsi="Georgia"/>
          <w:spacing w:val="-7"/>
        </w:rPr>
        <w:t xml:space="preserve"> </w:t>
      </w:r>
      <w:r w:rsidRPr="006E6A18">
        <w:rPr>
          <w:rFonts w:ascii="Georgia" w:hAnsi="Georgia"/>
        </w:rPr>
        <w:t>support</w:t>
      </w:r>
      <w:r w:rsidRPr="006E6A18">
        <w:rPr>
          <w:rFonts w:ascii="Georgia" w:hAnsi="Georgia"/>
          <w:spacing w:val="-6"/>
        </w:rPr>
        <w:t xml:space="preserve"> </w:t>
      </w:r>
      <w:r w:rsidRPr="006E6A18">
        <w:rPr>
          <w:rFonts w:ascii="Georgia" w:hAnsi="Georgia"/>
        </w:rPr>
        <w:t>enhanced</w:t>
      </w:r>
      <w:r w:rsidRPr="006E6A18">
        <w:rPr>
          <w:rFonts w:ascii="Georgia" w:hAnsi="Georgia"/>
          <w:spacing w:val="-6"/>
        </w:rPr>
        <w:t xml:space="preserve"> </w:t>
      </w:r>
      <w:r w:rsidRPr="006E6A18">
        <w:rPr>
          <w:rFonts w:ascii="Georgia" w:hAnsi="Georgia"/>
        </w:rPr>
        <w:t>academic achievement, parti</w:t>
      </w:r>
      <w:r w:rsidRPr="006E6A18">
        <w:rPr>
          <w:rFonts w:ascii="Georgia" w:hAnsi="Georgia"/>
        </w:rPr>
        <w:t>cularly in the subject of</w:t>
      </w:r>
      <w:r w:rsidRPr="006E6A18">
        <w:rPr>
          <w:rFonts w:ascii="Georgia" w:hAnsi="Georgia"/>
          <w:spacing w:val="-10"/>
        </w:rPr>
        <w:t xml:space="preserve"> </w:t>
      </w:r>
      <w:r w:rsidRPr="006E6A18">
        <w:rPr>
          <w:rFonts w:ascii="Georgia" w:hAnsi="Georgia"/>
        </w:rPr>
        <w:t>literacy</w:t>
      </w:r>
    </w:p>
    <w:p w:rsidR="00000000" w:rsidRPr="006E6A18" w:rsidRDefault="00116716">
      <w:pPr>
        <w:pStyle w:val="ListParagraph"/>
        <w:numPr>
          <w:ilvl w:val="0"/>
          <w:numId w:val="3"/>
        </w:numPr>
        <w:tabs>
          <w:tab w:val="left" w:pos="820"/>
        </w:tabs>
        <w:kinsoku w:val="0"/>
        <w:overflowPunct w:val="0"/>
        <w:spacing w:before="0"/>
        <w:rPr>
          <w:rFonts w:ascii="Georgia" w:hAnsi="Georgia"/>
        </w:rPr>
      </w:pPr>
      <w:r w:rsidRPr="006E6A18">
        <w:rPr>
          <w:rFonts w:ascii="Georgia" w:hAnsi="Georgia"/>
        </w:rPr>
        <w:t>Collects quantitative data to show the growth of students enrolled in the</w:t>
      </w:r>
      <w:r w:rsidRPr="006E6A18">
        <w:rPr>
          <w:rFonts w:ascii="Georgia" w:hAnsi="Georgia"/>
          <w:spacing w:val="-28"/>
        </w:rPr>
        <w:t xml:space="preserve"> </w:t>
      </w:r>
      <w:r w:rsidRPr="006E6A18">
        <w:rPr>
          <w:rFonts w:ascii="Georgia" w:hAnsi="Georgia"/>
        </w:rPr>
        <w:t>program</w:t>
      </w:r>
    </w:p>
    <w:p w:rsidR="00000000" w:rsidRPr="006E6A18" w:rsidRDefault="00116716">
      <w:pPr>
        <w:pStyle w:val="ListParagraph"/>
        <w:numPr>
          <w:ilvl w:val="0"/>
          <w:numId w:val="3"/>
        </w:numPr>
        <w:tabs>
          <w:tab w:val="left" w:pos="820"/>
        </w:tabs>
        <w:kinsoku w:val="0"/>
        <w:overflowPunct w:val="0"/>
        <w:spacing w:before="38"/>
        <w:rPr>
          <w:rFonts w:ascii="Georgia" w:hAnsi="Georgia"/>
        </w:rPr>
      </w:pPr>
      <w:r w:rsidRPr="006E6A18">
        <w:rPr>
          <w:rFonts w:ascii="Georgia" w:hAnsi="Georgia"/>
        </w:rPr>
        <w:t>Develops relationships with relevant schools and community</w:t>
      </w:r>
      <w:r w:rsidRPr="006E6A18">
        <w:rPr>
          <w:rFonts w:ascii="Georgia" w:hAnsi="Georgia"/>
          <w:spacing w:val="-14"/>
        </w:rPr>
        <w:t xml:space="preserve"> </w:t>
      </w:r>
      <w:r w:rsidRPr="006E6A18">
        <w:rPr>
          <w:rFonts w:ascii="Georgia" w:hAnsi="Georgia"/>
        </w:rPr>
        <w:t>partners</w:t>
      </w:r>
    </w:p>
    <w:p w:rsidR="00000000" w:rsidRPr="006E6A18" w:rsidRDefault="00116716">
      <w:pPr>
        <w:pStyle w:val="ListParagraph"/>
        <w:numPr>
          <w:ilvl w:val="0"/>
          <w:numId w:val="3"/>
        </w:numPr>
        <w:tabs>
          <w:tab w:val="left" w:pos="820"/>
        </w:tabs>
        <w:kinsoku w:val="0"/>
        <w:overflowPunct w:val="0"/>
        <w:spacing w:before="38"/>
        <w:rPr>
          <w:rFonts w:ascii="Georgia" w:hAnsi="Georgia"/>
        </w:rPr>
      </w:pPr>
      <w:r w:rsidRPr="006E6A18">
        <w:rPr>
          <w:rFonts w:ascii="Georgia" w:hAnsi="Georgia"/>
        </w:rPr>
        <w:t>Maintains a culturally sensitive and supportive environment for all</w:t>
      </w:r>
      <w:r w:rsidRPr="006E6A18">
        <w:rPr>
          <w:rFonts w:ascii="Georgia" w:hAnsi="Georgia"/>
          <w:spacing w:val="-20"/>
        </w:rPr>
        <w:t xml:space="preserve"> </w:t>
      </w:r>
      <w:r w:rsidRPr="006E6A18">
        <w:rPr>
          <w:rFonts w:ascii="Georgia" w:hAnsi="Georgia"/>
        </w:rPr>
        <w:t>stu</w:t>
      </w:r>
      <w:r w:rsidRPr="006E6A18">
        <w:rPr>
          <w:rFonts w:ascii="Georgia" w:hAnsi="Georgia"/>
        </w:rPr>
        <w:t>dents</w:t>
      </w:r>
    </w:p>
    <w:p w:rsidR="00000000" w:rsidRPr="006E6A18" w:rsidRDefault="00116716">
      <w:pPr>
        <w:pStyle w:val="ListParagraph"/>
        <w:numPr>
          <w:ilvl w:val="0"/>
          <w:numId w:val="3"/>
        </w:numPr>
        <w:tabs>
          <w:tab w:val="left" w:pos="820"/>
        </w:tabs>
        <w:kinsoku w:val="0"/>
        <w:overflowPunct w:val="0"/>
        <w:spacing w:before="38"/>
        <w:rPr>
          <w:rFonts w:ascii="Georgia" w:hAnsi="Georgia"/>
        </w:rPr>
      </w:pPr>
      <w:r w:rsidRPr="006E6A18">
        <w:rPr>
          <w:rFonts w:ascii="Georgia" w:hAnsi="Georgia"/>
        </w:rPr>
        <w:t>Manages</w:t>
      </w:r>
      <w:r w:rsidRPr="006E6A18">
        <w:rPr>
          <w:rFonts w:ascii="Georgia" w:hAnsi="Georgia"/>
          <w:spacing w:val="-8"/>
        </w:rPr>
        <w:t xml:space="preserve"> </w:t>
      </w:r>
      <w:r w:rsidRPr="006E6A18">
        <w:rPr>
          <w:rFonts w:ascii="Georgia" w:hAnsi="Georgia"/>
        </w:rPr>
        <w:t>student</w:t>
      </w:r>
      <w:r w:rsidRPr="006E6A18">
        <w:rPr>
          <w:rFonts w:ascii="Georgia" w:hAnsi="Georgia"/>
          <w:spacing w:val="-8"/>
        </w:rPr>
        <w:t xml:space="preserve"> </w:t>
      </w:r>
      <w:r w:rsidRPr="006E6A18">
        <w:rPr>
          <w:rFonts w:ascii="Georgia" w:hAnsi="Georgia"/>
        </w:rPr>
        <w:t>behavior</w:t>
      </w:r>
      <w:r w:rsidRPr="006E6A18">
        <w:rPr>
          <w:rFonts w:ascii="Georgia" w:hAnsi="Georgia"/>
          <w:spacing w:val="-8"/>
        </w:rPr>
        <w:t xml:space="preserve"> </w:t>
      </w:r>
      <w:r w:rsidRPr="006E6A18">
        <w:rPr>
          <w:rFonts w:ascii="Georgia" w:hAnsi="Georgia"/>
        </w:rPr>
        <w:t>to</w:t>
      </w:r>
      <w:r w:rsidRPr="006E6A18">
        <w:rPr>
          <w:rFonts w:ascii="Georgia" w:hAnsi="Georgia"/>
          <w:spacing w:val="-8"/>
        </w:rPr>
        <w:t xml:space="preserve"> </w:t>
      </w:r>
      <w:r w:rsidRPr="006E6A18">
        <w:rPr>
          <w:rFonts w:ascii="Georgia" w:hAnsi="Georgia"/>
        </w:rPr>
        <w:t>ensure</w:t>
      </w:r>
      <w:r w:rsidRPr="006E6A18">
        <w:rPr>
          <w:rFonts w:ascii="Georgia" w:hAnsi="Georgia"/>
          <w:spacing w:val="-8"/>
        </w:rPr>
        <w:t xml:space="preserve"> </w:t>
      </w:r>
      <w:r w:rsidRPr="006E6A18">
        <w:rPr>
          <w:rFonts w:ascii="Georgia" w:hAnsi="Georgia"/>
        </w:rPr>
        <w:t>quality</w:t>
      </w:r>
      <w:r w:rsidRPr="006E6A18">
        <w:rPr>
          <w:rFonts w:ascii="Georgia" w:hAnsi="Georgia"/>
          <w:spacing w:val="-7"/>
        </w:rPr>
        <w:t xml:space="preserve"> </w:t>
      </w:r>
      <w:r w:rsidRPr="006E6A18">
        <w:rPr>
          <w:rFonts w:ascii="Georgia" w:hAnsi="Georgia"/>
        </w:rPr>
        <w:t>instruction</w:t>
      </w:r>
    </w:p>
    <w:p w:rsidR="00000000" w:rsidRPr="006E6A18" w:rsidRDefault="00116716">
      <w:pPr>
        <w:pStyle w:val="ListParagraph"/>
        <w:numPr>
          <w:ilvl w:val="0"/>
          <w:numId w:val="3"/>
        </w:numPr>
        <w:tabs>
          <w:tab w:val="left" w:pos="820"/>
        </w:tabs>
        <w:kinsoku w:val="0"/>
        <w:overflowPunct w:val="0"/>
        <w:spacing w:before="38"/>
        <w:rPr>
          <w:rFonts w:ascii="Georgia" w:hAnsi="Georgia"/>
        </w:rPr>
      </w:pPr>
      <w:r w:rsidRPr="006E6A18">
        <w:rPr>
          <w:rFonts w:ascii="Georgia" w:hAnsi="Georgia"/>
        </w:rPr>
        <w:t>Conducts</w:t>
      </w:r>
      <w:r w:rsidRPr="006E6A18">
        <w:rPr>
          <w:rFonts w:ascii="Georgia" w:hAnsi="Georgia"/>
          <w:spacing w:val="-8"/>
        </w:rPr>
        <w:t xml:space="preserve"> </w:t>
      </w:r>
      <w:r w:rsidRPr="006E6A18">
        <w:rPr>
          <w:rFonts w:ascii="Georgia" w:hAnsi="Georgia"/>
        </w:rPr>
        <w:t>outreach</w:t>
      </w:r>
      <w:r w:rsidRPr="006E6A18">
        <w:rPr>
          <w:rFonts w:ascii="Georgia" w:hAnsi="Georgia"/>
          <w:spacing w:val="-8"/>
        </w:rPr>
        <w:t xml:space="preserve"> </w:t>
      </w:r>
      <w:r w:rsidRPr="006E6A18">
        <w:rPr>
          <w:rFonts w:ascii="Georgia" w:hAnsi="Georgia"/>
        </w:rPr>
        <w:t>to</w:t>
      </w:r>
      <w:r w:rsidRPr="006E6A18">
        <w:rPr>
          <w:rFonts w:ascii="Georgia" w:hAnsi="Georgia"/>
          <w:spacing w:val="-7"/>
        </w:rPr>
        <w:t xml:space="preserve"> </w:t>
      </w:r>
      <w:r w:rsidRPr="006E6A18">
        <w:rPr>
          <w:rFonts w:ascii="Georgia" w:hAnsi="Georgia"/>
        </w:rPr>
        <w:t>recruit</w:t>
      </w:r>
      <w:r w:rsidRPr="006E6A18">
        <w:rPr>
          <w:rFonts w:ascii="Georgia" w:hAnsi="Georgia"/>
          <w:spacing w:val="-8"/>
        </w:rPr>
        <w:t xml:space="preserve"> </w:t>
      </w:r>
      <w:r w:rsidRPr="006E6A18">
        <w:rPr>
          <w:rFonts w:ascii="Georgia" w:hAnsi="Georgia"/>
        </w:rPr>
        <w:t>students</w:t>
      </w:r>
      <w:r w:rsidRPr="006E6A18">
        <w:rPr>
          <w:rFonts w:ascii="Georgia" w:hAnsi="Georgia"/>
          <w:spacing w:val="-8"/>
        </w:rPr>
        <w:t xml:space="preserve"> </w:t>
      </w:r>
      <w:r w:rsidRPr="006E6A18">
        <w:rPr>
          <w:rFonts w:ascii="Georgia" w:hAnsi="Georgia"/>
        </w:rPr>
        <w:t>for</w:t>
      </w:r>
      <w:r w:rsidRPr="006E6A18">
        <w:rPr>
          <w:rFonts w:ascii="Georgia" w:hAnsi="Georgia"/>
          <w:spacing w:val="-7"/>
        </w:rPr>
        <w:t xml:space="preserve"> </w:t>
      </w:r>
      <w:r w:rsidRPr="006E6A18">
        <w:rPr>
          <w:rFonts w:ascii="Georgia" w:hAnsi="Georgia"/>
        </w:rPr>
        <w:t>programming</w:t>
      </w:r>
    </w:p>
    <w:p w:rsidR="00000000" w:rsidRPr="006E6A18" w:rsidRDefault="00116716">
      <w:pPr>
        <w:pStyle w:val="ListParagraph"/>
        <w:numPr>
          <w:ilvl w:val="0"/>
          <w:numId w:val="3"/>
        </w:numPr>
        <w:tabs>
          <w:tab w:val="left" w:pos="820"/>
        </w:tabs>
        <w:kinsoku w:val="0"/>
        <w:overflowPunct w:val="0"/>
        <w:spacing w:before="38"/>
        <w:rPr>
          <w:rFonts w:ascii="Georgia" w:hAnsi="Georgia"/>
        </w:rPr>
      </w:pPr>
      <w:r w:rsidRPr="006E6A18">
        <w:rPr>
          <w:rFonts w:ascii="Georgia" w:hAnsi="Georgia"/>
        </w:rPr>
        <w:t>Assists in the transportation of students during programming as</w:t>
      </w:r>
      <w:r w:rsidRPr="006E6A18">
        <w:rPr>
          <w:rFonts w:ascii="Georgia" w:hAnsi="Georgia"/>
          <w:spacing w:val="-18"/>
        </w:rPr>
        <w:t xml:space="preserve"> </w:t>
      </w:r>
      <w:r w:rsidRPr="006E6A18">
        <w:rPr>
          <w:rFonts w:ascii="Georgia" w:hAnsi="Georgia"/>
        </w:rPr>
        <w:t>needed</w:t>
      </w:r>
    </w:p>
    <w:p w:rsidR="00000000" w:rsidRPr="006E6A18" w:rsidRDefault="00116716">
      <w:pPr>
        <w:pStyle w:val="ListParagraph"/>
        <w:numPr>
          <w:ilvl w:val="0"/>
          <w:numId w:val="3"/>
        </w:numPr>
        <w:tabs>
          <w:tab w:val="left" w:pos="820"/>
        </w:tabs>
        <w:kinsoku w:val="0"/>
        <w:overflowPunct w:val="0"/>
        <w:spacing w:before="38"/>
        <w:rPr>
          <w:rFonts w:ascii="Georgia" w:hAnsi="Georgia"/>
        </w:rPr>
      </w:pPr>
      <w:r w:rsidRPr="006E6A18">
        <w:rPr>
          <w:rFonts w:ascii="Georgia" w:hAnsi="Georgia"/>
        </w:rPr>
        <w:t>Completes all required NAZA</w:t>
      </w:r>
      <w:r w:rsidRPr="006E6A18">
        <w:rPr>
          <w:rFonts w:ascii="Georgia" w:hAnsi="Georgia"/>
          <w:spacing w:val="-18"/>
        </w:rPr>
        <w:t xml:space="preserve"> </w:t>
      </w:r>
      <w:r w:rsidRPr="006E6A18">
        <w:rPr>
          <w:rFonts w:ascii="Georgia" w:hAnsi="Georgia"/>
        </w:rPr>
        <w:t>trainings</w:t>
      </w:r>
    </w:p>
    <w:p w:rsidR="00000000" w:rsidRPr="006E6A18" w:rsidRDefault="00116716">
      <w:pPr>
        <w:pStyle w:val="ListParagraph"/>
        <w:numPr>
          <w:ilvl w:val="0"/>
          <w:numId w:val="3"/>
        </w:numPr>
        <w:tabs>
          <w:tab w:val="left" w:pos="820"/>
        </w:tabs>
        <w:kinsoku w:val="0"/>
        <w:overflowPunct w:val="0"/>
        <w:spacing w:before="38"/>
        <w:rPr>
          <w:rFonts w:ascii="Georgia" w:hAnsi="Georgia"/>
        </w:rPr>
      </w:pPr>
      <w:r w:rsidRPr="006E6A18">
        <w:rPr>
          <w:rFonts w:ascii="Georgia" w:hAnsi="Georgia"/>
        </w:rPr>
        <w:t>Confidentiality concerning donors, clients, and interoffice is</w:t>
      </w:r>
      <w:r w:rsidRPr="006E6A18">
        <w:rPr>
          <w:rFonts w:ascii="Georgia" w:hAnsi="Georgia"/>
          <w:spacing w:val="-15"/>
        </w:rPr>
        <w:t xml:space="preserve"> </w:t>
      </w:r>
      <w:r w:rsidRPr="006E6A18">
        <w:rPr>
          <w:rFonts w:ascii="Georgia" w:hAnsi="Georgia"/>
        </w:rPr>
        <w:t>expected</w:t>
      </w:r>
    </w:p>
    <w:p w:rsidR="00000000" w:rsidRPr="006E6A18" w:rsidRDefault="00116716">
      <w:pPr>
        <w:pStyle w:val="ListParagraph"/>
        <w:numPr>
          <w:ilvl w:val="0"/>
          <w:numId w:val="3"/>
        </w:numPr>
        <w:tabs>
          <w:tab w:val="left" w:pos="820"/>
        </w:tabs>
        <w:kinsoku w:val="0"/>
        <w:overflowPunct w:val="0"/>
        <w:spacing w:before="39"/>
        <w:rPr>
          <w:rFonts w:ascii="Georgia" w:hAnsi="Georgia"/>
        </w:rPr>
      </w:pPr>
      <w:r w:rsidRPr="006E6A18">
        <w:rPr>
          <w:rFonts w:ascii="Georgia" w:hAnsi="Georgia"/>
        </w:rPr>
        <w:t>Responsiveness to the requests of donors, clients, and volunteers is</w:t>
      </w:r>
      <w:r w:rsidRPr="006E6A18">
        <w:rPr>
          <w:rFonts w:ascii="Georgia" w:hAnsi="Georgia"/>
          <w:spacing w:val="-22"/>
        </w:rPr>
        <w:t xml:space="preserve"> </w:t>
      </w:r>
      <w:r w:rsidRPr="006E6A18">
        <w:rPr>
          <w:rFonts w:ascii="Georgia" w:hAnsi="Georgia"/>
        </w:rPr>
        <w:t>required</w:t>
      </w:r>
    </w:p>
    <w:p w:rsidR="00000000" w:rsidRPr="006E6A18" w:rsidRDefault="00116716">
      <w:pPr>
        <w:pStyle w:val="ListParagraph"/>
        <w:numPr>
          <w:ilvl w:val="0"/>
          <w:numId w:val="3"/>
        </w:numPr>
        <w:tabs>
          <w:tab w:val="left" w:pos="820"/>
        </w:tabs>
        <w:kinsoku w:val="0"/>
        <w:overflowPunct w:val="0"/>
        <w:spacing w:before="38"/>
        <w:rPr>
          <w:rFonts w:ascii="Georgia" w:hAnsi="Georgia"/>
        </w:rPr>
      </w:pPr>
      <w:r w:rsidRPr="006E6A18">
        <w:rPr>
          <w:rFonts w:ascii="Georgia" w:hAnsi="Georgia"/>
        </w:rPr>
        <w:t xml:space="preserve">Reports to </w:t>
      </w:r>
      <w:r w:rsidRPr="006E6A18">
        <w:rPr>
          <w:rFonts w:ascii="Georgia" w:hAnsi="Georgia"/>
          <w:spacing w:val="-6"/>
        </w:rPr>
        <w:t xml:space="preserve">Youth </w:t>
      </w:r>
      <w:r w:rsidRPr="006E6A18">
        <w:rPr>
          <w:rFonts w:ascii="Georgia" w:hAnsi="Georgia"/>
        </w:rPr>
        <w:t>Education Associate</w:t>
      </w:r>
      <w:r w:rsidRPr="006E6A18">
        <w:rPr>
          <w:rFonts w:ascii="Georgia" w:hAnsi="Georgia"/>
          <w:spacing w:val="-21"/>
        </w:rPr>
        <w:t xml:space="preserve"> </w:t>
      </w:r>
      <w:r w:rsidRPr="006E6A18">
        <w:rPr>
          <w:rFonts w:ascii="Georgia" w:hAnsi="Georgia"/>
        </w:rPr>
        <w:t>Manager</w:t>
      </w:r>
    </w:p>
    <w:p w:rsidR="00000000" w:rsidRPr="006E6A18" w:rsidRDefault="00116716">
      <w:pPr>
        <w:pStyle w:val="BodyText"/>
        <w:kinsoku w:val="0"/>
        <w:overflowPunct w:val="0"/>
        <w:spacing w:before="10"/>
        <w:ind w:left="0" w:firstLine="0"/>
        <w:rPr>
          <w:rFonts w:ascii="Georgia" w:hAnsi="Georgia"/>
        </w:rPr>
      </w:pPr>
    </w:p>
    <w:p w:rsidR="00000000" w:rsidRPr="006E6A18" w:rsidRDefault="00116716">
      <w:pPr>
        <w:pStyle w:val="Heading1"/>
        <w:kinsoku w:val="0"/>
        <w:overflowPunct w:val="0"/>
        <w:ind w:left="100"/>
        <w:rPr>
          <w:rFonts w:ascii="Georgia" w:hAnsi="Georgia"/>
        </w:rPr>
      </w:pPr>
      <w:r w:rsidRPr="006E6A18">
        <w:rPr>
          <w:rFonts w:ascii="Georgia" w:hAnsi="Georgia"/>
        </w:rPr>
        <w:t>Successful candidates will demonstrate:</w:t>
      </w:r>
    </w:p>
    <w:p w:rsidR="006E6A18" w:rsidRPr="006E6A18" w:rsidRDefault="006E6A18" w:rsidP="006E6A18">
      <w:pPr>
        <w:rPr>
          <w:rFonts w:ascii="Georgia" w:hAnsi="Georgia"/>
          <w:sz w:val="24"/>
          <w:szCs w:val="24"/>
        </w:rPr>
      </w:pPr>
    </w:p>
    <w:p w:rsidR="00000000" w:rsidRPr="006E6A18" w:rsidRDefault="00116716">
      <w:pPr>
        <w:pStyle w:val="ListParagraph"/>
        <w:numPr>
          <w:ilvl w:val="0"/>
          <w:numId w:val="2"/>
        </w:numPr>
        <w:tabs>
          <w:tab w:val="left" w:pos="805"/>
        </w:tabs>
        <w:kinsoku w:val="0"/>
        <w:overflowPunct w:val="0"/>
        <w:spacing w:before="42"/>
        <w:rPr>
          <w:rFonts w:ascii="Georgia" w:hAnsi="Georgia"/>
        </w:rPr>
      </w:pPr>
      <w:r w:rsidRPr="006E6A18">
        <w:rPr>
          <w:rFonts w:ascii="Georgia" w:hAnsi="Georgia"/>
        </w:rPr>
        <w:t>Ability to work with</w:t>
      </w:r>
      <w:r w:rsidRPr="006E6A18">
        <w:rPr>
          <w:rFonts w:ascii="Georgia" w:hAnsi="Georgia"/>
        </w:rPr>
        <w:t xml:space="preserve"> a diverse team</w:t>
      </w:r>
    </w:p>
    <w:p w:rsidR="00000000" w:rsidRPr="006E6A18" w:rsidRDefault="00116716">
      <w:pPr>
        <w:pStyle w:val="ListParagraph"/>
        <w:numPr>
          <w:ilvl w:val="0"/>
          <w:numId w:val="2"/>
        </w:numPr>
        <w:tabs>
          <w:tab w:val="left" w:pos="805"/>
        </w:tabs>
        <w:kinsoku w:val="0"/>
        <w:overflowPunct w:val="0"/>
        <w:rPr>
          <w:rFonts w:ascii="Georgia" w:hAnsi="Georgia"/>
        </w:rPr>
      </w:pPr>
      <w:r w:rsidRPr="006E6A18">
        <w:rPr>
          <w:rFonts w:ascii="Georgia" w:hAnsi="Georgia"/>
        </w:rPr>
        <w:t>Ability to plan, prioritize, manage and complete tasks on a deadline</w:t>
      </w:r>
    </w:p>
    <w:p w:rsidR="00000000" w:rsidRPr="006E6A18" w:rsidRDefault="00116716">
      <w:pPr>
        <w:pStyle w:val="ListParagraph"/>
        <w:numPr>
          <w:ilvl w:val="0"/>
          <w:numId w:val="2"/>
        </w:numPr>
        <w:tabs>
          <w:tab w:val="left" w:pos="805"/>
        </w:tabs>
        <w:kinsoku w:val="0"/>
        <w:overflowPunct w:val="0"/>
        <w:rPr>
          <w:rFonts w:ascii="Georgia" w:hAnsi="Georgia"/>
        </w:rPr>
      </w:pPr>
      <w:r w:rsidRPr="006E6A18">
        <w:rPr>
          <w:rFonts w:ascii="Georgia" w:hAnsi="Georgia"/>
        </w:rPr>
        <w:t>Ability to remain flexible and responsive to evolving program needs</w:t>
      </w:r>
    </w:p>
    <w:p w:rsidR="00000000" w:rsidRPr="006E6A18" w:rsidRDefault="00116716">
      <w:pPr>
        <w:pStyle w:val="ListParagraph"/>
        <w:numPr>
          <w:ilvl w:val="0"/>
          <w:numId w:val="2"/>
        </w:numPr>
        <w:tabs>
          <w:tab w:val="left" w:pos="805"/>
        </w:tabs>
        <w:kinsoku w:val="0"/>
        <w:overflowPunct w:val="0"/>
        <w:rPr>
          <w:rFonts w:ascii="Georgia" w:hAnsi="Georgia"/>
        </w:rPr>
      </w:pPr>
      <w:r w:rsidRPr="006E6A18">
        <w:rPr>
          <w:rFonts w:ascii="Georgia" w:hAnsi="Georgia"/>
        </w:rPr>
        <w:t>Strong interpersonal and verbal communication skills</w:t>
      </w:r>
    </w:p>
    <w:p w:rsidR="00000000" w:rsidRPr="006E6A18" w:rsidRDefault="00116716">
      <w:pPr>
        <w:pStyle w:val="ListParagraph"/>
        <w:numPr>
          <w:ilvl w:val="0"/>
          <w:numId w:val="2"/>
        </w:numPr>
        <w:tabs>
          <w:tab w:val="left" w:pos="805"/>
        </w:tabs>
        <w:kinsoku w:val="0"/>
        <w:overflowPunct w:val="0"/>
        <w:spacing w:before="5"/>
        <w:rPr>
          <w:rFonts w:ascii="Georgia" w:hAnsi="Georgia"/>
        </w:rPr>
      </w:pPr>
      <w:r w:rsidRPr="006E6A18">
        <w:rPr>
          <w:rFonts w:ascii="Georgia" w:hAnsi="Georgia"/>
        </w:rPr>
        <w:t>Familiarity with out of school and summer programm</w:t>
      </w:r>
      <w:r w:rsidRPr="006E6A18">
        <w:rPr>
          <w:rFonts w:ascii="Georgia" w:hAnsi="Georgia"/>
        </w:rPr>
        <w:t>ing</w:t>
      </w:r>
    </w:p>
    <w:p w:rsidR="00000000" w:rsidRPr="006E6A18" w:rsidRDefault="00116716">
      <w:pPr>
        <w:pStyle w:val="ListParagraph"/>
        <w:numPr>
          <w:ilvl w:val="0"/>
          <w:numId w:val="2"/>
        </w:numPr>
        <w:tabs>
          <w:tab w:val="left" w:pos="805"/>
        </w:tabs>
        <w:kinsoku w:val="0"/>
        <w:overflowPunct w:val="0"/>
        <w:rPr>
          <w:rFonts w:ascii="Georgia" w:hAnsi="Georgia"/>
        </w:rPr>
      </w:pPr>
      <w:r w:rsidRPr="006E6A18">
        <w:rPr>
          <w:rFonts w:ascii="Georgia" w:hAnsi="Georgia"/>
        </w:rPr>
        <w:t>High levels of motivation, self-reliance, and independence</w:t>
      </w:r>
    </w:p>
    <w:p w:rsidR="00000000" w:rsidRPr="006E6A18" w:rsidRDefault="00116716">
      <w:pPr>
        <w:pStyle w:val="BodyText"/>
        <w:kinsoku w:val="0"/>
        <w:overflowPunct w:val="0"/>
        <w:spacing w:before="8"/>
        <w:ind w:left="0" w:firstLine="0"/>
        <w:rPr>
          <w:rFonts w:ascii="Georgia" w:hAnsi="Georgia"/>
        </w:rPr>
      </w:pPr>
    </w:p>
    <w:p w:rsidR="00000000" w:rsidRPr="006E6A18" w:rsidRDefault="00116716">
      <w:pPr>
        <w:pStyle w:val="Heading1"/>
        <w:kinsoku w:val="0"/>
        <w:overflowPunct w:val="0"/>
        <w:spacing w:before="1"/>
        <w:ind w:left="100"/>
        <w:rPr>
          <w:rFonts w:ascii="Georgia" w:hAnsi="Georgia"/>
        </w:rPr>
      </w:pPr>
      <w:r w:rsidRPr="006E6A18">
        <w:rPr>
          <w:rFonts w:ascii="Georgia" w:hAnsi="Georgia"/>
        </w:rPr>
        <w:t>Requirements:</w:t>
      </w:r>
    </w:p>
    <w:p w:rsidR="00000000" w:rsidRPr="006E6A18" w:rsidRDefault="00116716">
      <w:pPr>
        <w:pStyle w:val="BodyText"/>
        <w:kinsoku w:val="0"/>
        <w:overflowPunct w:val="0"/>
        <w:ind w:left="0" w:firstLine="0"/>
        <w:rPr>
          <w:rFonts w:ascii="Georgia" w:hAnsi="Georgia"/>
          <w:b/>
          <w:bCs/>
        </w:rPr>
      </w:pPr>
    </w:p>
    <w:p w:rsidR="00000000" w:rsidRPr="006E6A18" w:rsidRDefault="00116716">
      <w:pPr>
        <w:pStyle w:val="ListParagraph"/>
        <w:numPr>
          <w:ilvl w:val="0"/>
          <w:numId w:val="2"/>
        </w:numPr>
        <w:tabs>
          <w:tab w:val="left" w:pos="805"/>
        </w:tabs>
        <w:kinsoku w:val="0"/>
        <w:overflowPunct w:val="0"/>
        <w:spacing w:before="0"/>
        <w:rPr>
          <w:rFonts w:ascii="Georgia" w:hAnsi="Georgia"/>
        </w:rPr>
      </w:pPr>
      <w:r w:rsidRPr="006E6A18">
        <w:rPr>
          <w:rFonts w:ascii="Georgia" w:hAnsi="Georgia"/>
        </w:rPr>
        <w:t>Excellent written and oral English proficiency</w:t>
      </w:r>
    </w:p>
    <w:p w:rsidR="00000000" w:rsidRPr="006E6A18" w:rsidRDefault="00116716">
      <w:pPr>
        <w:pStyle w:val="ListParagraph"/>
        <w:numPr>
          <w:ilvl w:val="0"/>
          <w:numId w:val="2"/>
        </w:numPr>
        <w:tabs>
          <w:tab w:val="left" w:pos="805"/>
        </w:tabs>
        <w:kinsoku w:val="0"/>
        <w:overflowPunct w:val="0"/>
        <w:rPr>
          <w:rFonts w:ascii="Georgia" w:hAnsi="Georgia"/>
        </w:rPr>
      </w:pPr>
      <w:r w:rsidRPr="006E6A18">
        <w:rPr>
          <w:rFonts w:ascii="Georgia" w:hAnsi="Georgia"/>
        </w:rPr>
        <w:t>Demonstrated knowledge of student motivation and engagement</w:t>
      </w:r>
    </w:p>
    <w:p w:rsidR="00000000" w:rsidRPr="006E6A18" w:rsidRDefault="00116716">
      <w:pPr>
        <w:pStyle w:val="ListParagraph"/>
        <w:numPr>
          <w:ilvl w:val="0"/>
          <w:numId w:val="2"/>
        </w:numPr>
        <w:tabs>
          <w:tab w:val="left" w:pos="805"/>
        </w:tabs>
        <w:kinsoku w:val="0"/>
        <w:overflowPunct w:val="0"/>
        <w:spacing w:before="5"/>
        <w:rPr>
          <w:rFonts w:ascii="Georgia" w:hAnsi="Georgia"/>
        </w:rPr>
      </w:pPr>
      <w:r w:rsidRPr="006E6A18">
        <w:rPr>
          <w:rFonts w:ascii="Georgia" w:hAnsi="Georgia"/>
        </w:rPr>
        <w:t>Familiarity wi</w:t>
      </w:r>
      <w:r w:rsidRPr="006E6A18">
        <w:rPr>
          <w:rFonts w:ascii="Georgia" w:hAnsi="Georgia"/>
        </w:rPr>
        <w:t>th Microsoft excel, information databases, internet and email</w:t>
      </w:r>
    </w:p>
    <w:p w:rsidR="00000000" w:rsidRPr="006E6A18" w:rsidRDefault="00116716">
      <w:pPr>
        <w:pStyle w:val="ListParagraph"/>
        <w:numPr>
          <w:ilvl w:val="0"/>
          <w:numId w:val="2"/>
        </w:numPr>
        <w:tabs>
          <w:tab w:val="left" w:pos="805"/>
        </w:tabs>
        <w:kinsoku w:val="0"/>
        <w:overflowPunct w:val="0"/>
        <w:rPr>
          <w:rFonts w:ascii="Georgia" w:hAnsi="Georgia"/>
        </w:rPr>
      </w:pPr>
      <w:r w:rsidRPr="006E6A18">
        <w:rPr>
          <w:rFonts w:ascii="Georgia" w:hAnsi="Georgia"/>
        </w:rPr>
        <w:t>Commitment to live and work in Nashville,</w:t>
      </w:r>
      <w:r w:rsidRPr="006E6A18">
        <w:rPr>
          <w:rFonts w:ascii="Georgia" w:hAnsi="Georgia"/>
          <w:spacing w:val="-7"/>
        </w:rPr>
        <w:t xml:space="preserve"> </w:t>
      </w:r>
      <w:r w:rsidRPr="006E6A18">
        <w:rPr>
          <w:rFonts w:ascii="Georgia" w:hAnsi="Georgia"/>
        </w:rPr>
        <w:t>Tennessee</w:t>
      </w:r>
    </w:p>
    <w:p w:rsidR="00000000" w:rsidRPr="006E6A18" w:rsidRDefault="00116716">
      <w:pPr>
        <w:pStyle w:val="ListParagraph"/>
        <w:numPr>
          <w:ilvl w:val="0"/>
          <w:numId w:val="2"/>
        </w:numPr>
        <w:tabs>
          <w:tab w:val="left" w:pos="805"/>
        </w:tabs>
        <w:kinsoku w:val="0"/>
        <w:overflowPunct w:val="0"/>
        <w:rPr>
          <w:rFonts w:ascii="Georgia" w:hAnsi="Georgia"/>
        </w:rPr>
      </w:pPr>
      <w:r w:rsidRPr="006E6A18">
        <w:rPr>
          <w:rFonts w:ascii="Georgia" w:hAnsi="Georgia"/>
        </w:rPr>
        <w:t>Reliable transportation</w:t>
      </w:r>
    </w:p>
    <w:p w:rsidR="00000000" w:rsidRPr="006E6A18" w:rsidRDefault="00116716">
      <w:pPr>
        <w:pStyle w:val="ListParagraph"/>
        <w:numPr>
          <w:ilvl w:val="0"/>
          <w:numId w:val="2"/>
        </w:numPr>
        <w:tabs>
          <w:tab w:val="left" w:pos="805"/>
        </w:tabs>
        <w:kinsoku w:val="0"/>
        <w:overflowPunct w:val="0"/>
        <w:rPr>
          <w:rFonts w:ascii="Georgia" w:hAnsi="Georgia"/>
        </w:rPr>
        <w:sectPr w:rsidR="00000000" w:rsidRPr="006E6A18">
          <w:type w:val="continuous"/>
          <w:pgSz w:w="12240" w:h="15840"/>
          <w:pgMar w:top="1480" w:right="1340" w:bottom="280" w:left="1340" w:header="720" w:footer="720" w:gutter="0"/>
          <w:cols w:space="720"/>
          <w:noEndnote/>
        </w:sectPr>
      </w:pPr>
    </w:p>
    <w:p w:rsidR="00000000" w:rsidRPr="006E6A18" w:rsidRDefault="00116716">
      <w:pPr>
        <w:pStyle w:val="Heading1"/>
        <w:kinsoku w:val="0"/>
        <w:overflowPunct w:val="0"/>
        <w:spacing w:before="60"/>
        <w:rPr>
          <w:rFonts w:ascii="Georgia" w:hAnsi="Georgia"/>
        </w:rPr>
      </w:pPr>
      <w:r w:rsidRPr="006E6A18">
        <w:rPr>
          <w:rFonts w:ascii="Georgia" w:hAnsi="Georgia"/>
        </w:rPr>
        <w:lastRenderedPageBreak/>
        <w:t>Exp</w:t>
      </w:r>
      <w:bookmarkStart w:id="0" w:name="_GoBack"/>
      <w:bookmarkEnd w:id="0"/>
      <w:r w:rsidRPr="006E6A18">
        <w:rPr>
          <w:rFonts w:ascii="Georgia" w:hAnsi="Georgia"/>
        </w:rPr>
        <w:t>erience:</w:t>
      </w:r>
    </w:p>
    <w:p w:rsidR="00000000" w:rsidRPr="006E6A18" w:rsidRDefault="00116716">
      <w:pPr>
        <w:pStyle w:val="BodyText"/>
        <w:kinsoku w:val="0"/>
        <w:overflowPunct w:val="0"/>
        <w:spacing w:before="9"/>
        <w:ind w:left="0" w:firstLine="0"/>
        <w:rPr>
          <w:rFonts w:ascii="Georgia" w:hAnsi="Georgia"/>
          <w:b/>
          <w:bCs/>
        </w:rPr>
      </w:pPr>
    </w:p>
    <w:p w:rsidR="00000000" w:rsidRPr="006E6A18" w:rsidRDefault="00116716">
      <w:pPr>
        <w:pStyle w:val="ListParagraph"/>
        <w:numPr>
          <w:ilvl w:val="0"/>
          <w:numId w:val="1"/>
        </w:numPr>
        <w:tabs>
          <w:tab w:val="left" w:pos="805"/>
        </w:tabs>
        <w:kinsoku w:val="0"/>
        <w:overflowPunct w:val="0"/>
        <w:spacing w:before="0"/>
        <w:rPr>
          <w:rFonts w:ascii="Georgia" w:hAnsi="Georgia"/>
        </w:rPr>
      </w:pPr>
      <w:r w:rsidRPr="006E6A18">
        <w:rPr>
          <w:rFonts w:ascii="Georgia" w:hAnsi="Georgia"/>
        </w:rPr>
        <w:t>Must hold a Bachelor’s</w:t>
      </w:r>
      <w:r w:rsidRPr="006E6A18">
        <w:rPr>
          <w:rFonts w:ascii="Georgia" w:hAnsi="Georgia"/>
          <w:spacing w:val="-1"/>
        </w:rPr>
        <w:t xml:space="preserve"> </w:t>
      </w:r>
      <w:r w:rsidRPr="006E6A18">
        <w:rPr>
          <w:rFonts w:ascii="Georgia" w:hAnsi="Georgia"/>
        </w:rPr>
        <w:t>Degree</w:t>
      </w:r>
    </w:p>
    <w:p w:rsidR="00000000" w:rsidRPr="006E6A18" w:rsidRDefault="00116716">
      <w:pPr>
        <w:pStyle w:val="ListParagraph"/>
        <w:numPr>
          <w:ilvl w:val="0"/>
          <w:numId w:val="1"/>
        </w:numPr>
        <w:tabs>
          <w:tab w:val="left" w:pos="805"/>
        </w:tabs>
        <w:kinsoku w:val="0"/>
        <w:overflowPunct w:val="0"/>
        <w:spacing w:before="2"/>
        <w:rPr>
          <w:rFonts w:ascii="Georgia" w:hAnsi="Georgia"/>
        </w:rPr>
      </w:pPr>
      <w:r w:rsidRPr="006E6A18">
        <w:rPr>
          <w:rFonts w:ascii="Georgia" w:hAnsi="Georgia"/>
        </w:rPr>
        <w:t>Minimum 1 year experience in a summer camp or related out</w:t>
      </w:r>
      <w:r w:rsidRPr="006E6A18">
        <w:rPr>
          <w:rFonts w:ascii="Georgia" w:hAnsi="Georgia"/>
        </w:rPr>
        <w:t xml:space="preserve"> of school setting</w:t>
      </w:r>
    </w:p>
    <w:p w:rsidR="00000000" w:rsidRPr="006E6A18" w:rsidRDefault="00116716">
      <w:pPr>
        <w:pStyle w:val="ListParagraph"/>
        <w:numPr>
          <w:ilvl w:val="0"/>
          <w:numId w:val="1"/>
        </w:numPr>
        <w:tabs>
          <w:tab w:val="left" w:pos="805"/>
        </w:tabs>
        <w:kinsoku w:val="0"/>
        <w:overflowPunct w:val="0"/>
        <w:spacing w:before="2"/>
        <w:rPr>
          <w:rFonts w:ascii="Georgia" w:hAnsi="Georgia"/>
        </w:rPr>
      </w:pPr>
      <w:r w:rsidRPr="006E6A18">
        <w:rPr>
          <w:rFonts w:ascii="Georgia" w:hAnsi="Georgia"/>
        </w:rPr>
        <w:t>Experience working within Elementary or Middle School settings preferred</w:t>
      </w:r>
    </w:p>
    <w:p w:rsidR="00000000" w:rsidRPr="006E6A18" w:rsidRDefault="00116716">
      <w:pPr>
        <w:pStyle w:val="ListParagraph"/>
        <w:numPr>
          <w:ilvl w:val="0"/>
          <w:numId w:val="1"/>
        </w:numPr>
        <w:tabs>
          <w:tab w:val="left" w:pos="805"/>
        </w:tabs>
        <w:kinsoku w:val="0"/>
        <w:overflowPunct w:val="0"/>
        <w:spacing w:before="0"/>
        <w:rPr>
          <w:rFonts w:ascii="Georgia" w:hAnsi="Georgia"/>
        </w:rPr>
      </w:pPr>
      <w:r w:rsidRPr="006E6A18">
        <w:rPr>
          <w:rFonts w:ascii="Georgia" w:hAnsi="Georgia"/>
        </w:rPr>
        <w:t>Experience in educational leadership roles strongly preferred</w:t>
      </w:r>
    </w:p>
    <w:p w:rsidR="00000000" w:rsidRPr="006E6A18" w:rsidRDefault="00116716">
      <w:pPr>
        <w:pStyle w:val="BodyText"/>
        <w:kinsoku w:val="0"/>
        <w:overflowPunct w:val="0"/>
        <w:spacing w:before="0"/>
        <w:ind w:left="0" w:firstLine="0"/>
        <w:rPr>
          <w:rFonts w:ascii="Georgia" w:hAnsi="Georgia"/>
        </w:rPr>
      </w:pPr>
    </w:p>
    <w:p w:rsidR="00000000" w:rsidRPr="006E6A18" w:rsidRDefault="00116716">
      <w:pPr>
        <w:pStyle w:val="Heading1"/>
        <w:kinsoku w:val="0"/>
        <w:overflowPunct w:val="0"/>
        <w:rPr>
          <w:rFonts w:ascii="Georgia" w:hAnsi="Georgia"/>
          <w:b w:val="0"/>
          <w:bCs w:val="0"/>
        </w:rPr>
      </w:pPr>
      <w:r w:rsidRPr="006E6A18">
        <w:rPr>
          <w:rFonts w:ascii="Georgia" w:hAnsi="Georgia"/>
        </w:rPr>
        <w:t>COMPENSATION</w:t>
      </w:r>
      <w:r w:rsidRPr="006E6A18">
        <w:rPr>
          <w:rFonts w:ascii="Georgia" w:hAnsi="Georgia"/>
          <w:b w:val="0"/>
          <w:bCs w:val="0"/>
        </w:rPr>
        <w:t>:</w:t>
      </w:r>
    </w:p>
    <w:p w:rsidR="00000000" w:rsidRPr="006E6A18" w:rsidRDefault="00116716">
      <w:pPr>
        <w:pStyle w:val="BodyText"/>
        <w:kinsoku w:val="0"/>
        <w:overflowPunct w:val="0"/>
        <w:spacing w:before="0" w:line="244" w:lineRule="auto"/>
        <w:ind w:left="445" w:right="6735" w:firstLine="0"/>
        <w:rPr>
          <w:rFonts w:ascii="Georgia" w:hAnsi="Georgia"/>
        </w:rPr>
      </w:pPr>
      <w:r w:rsidRPr="006E6A18">
        <w:rPr>
          <w:rFonts w:ascii="Georgia" w:hAnsi="Georgia"/>
          <w:b/>
          <w:bCs/>
        </w:rPr>
        <w:t>Job Type</w:t>
      </w:r>
      <w:r w:rsidRPr="006E6A18">
        <w:rPr>
          <w:rFonts w:ascii="Georgia" w:hAnsi="Georgia"/>
        </w:rPr>
        <w:t>: Full-Time Salary Range: $14-18/hr</w:t>
      </w:r>
    </w:p>
    <w:p w:rsidR="006E6A18" w:rsidRPr="006E6A18" w:rsidRDefault="006E6A18">
      <w:pPr>
        <w:pStyle w:val="BodyText"/>
        <w:kinsoku w:val="0"/>
        <w:overflowPunct w:val="0"/>
        <w:spacing w:before="0" w:line="244" w:lineRule="auto"/>
        <w:ind w:left="445" w:right="6735" w:firstLine="0"/>
        <w:rPr>
          <w:rFonts w:ascii="Georgia" w:hAnsi="Georgia"/>
        </w:rPr>
      </w:pPr>
    </w:p>
    <w:p w:rsidR="00000000" w:rsidRPr="006E6A18" w:rsidRDefault="00116716">
      <w:pPr>
        <w:pStyle w:val="Heading1"/>
        <w:kinsoku w:val="0"/>
        <w:overflowPunct w:val="0"/>
        <w:spacing w:line="274" w:lineRule="exact"/>
        <w:rPr>
          <w:rFonts w:ascii="Georgia" w:hAnsi="Georgia"/>
          <w:b w:val="0"/>
          <w:bCs w:val="0"/>
        </w:rPr>
      </w:pPr>
      <w:r w:rsidRPr="006E6A18">
        <w:rPr>
          <w:rFonts w:ascii="Georgia" w:hAnsi="Georgia"/>
        </w:rPr>
        <w:t>Contact Information and Procedure</w:t>
      </w:r>
      <w:r w:rsidRPr="006E6A18">
        <w:rPr>
          <w:rFonts w:ascii="Georgia" w:hAnsi="Georgia"/>
          <w:b w:val="0"/>
          <w:bCs w:val="0"/>
        </w:rPr>
        <w:t>:</w:t>
      </w:r>
    </w:p>
    <w:p w:rsidR="006E6A18" w:rsidRPr="006E6A18" w:rsidRDefault="006E6A18" w:rsidP="006E6A18">
      <w:pPr>
        <w:rPr>
          <w:rFonts w:ascii="Georgia" w:hAnsi="Georgia"/>
          <w:sz w:val="24"/>
          <w:szCs w:val="24"/>
        </w:rPr>
      </w:pPr>
    </w:p>
    <w:p w:rsidR="00000000" w:rsidRPr="006E6A18" w:rsidRDefault="00116716">
      <w:pPr>
        <w:pStyle w:val="BodyText"/>
        <w:kinsoku w:val="0"/>
        <w:overflowPunct w:val="0"/>
        <w:spacing w:before="0" w:line="242" w:lineRule="auto"/>
        <w:ind w:left="460" w:hanging="15"/>
        <w:rPr>
          <w:rFonts w:ascii="Georgia" w:hAnsi="Georgia"/>
        </w:rPr>
      </w:pPr>
      <w:hyperlink r:id="rId6" w:history="1">
        <w:r w:rsidRPr="006E6A18">
          <w:rPr>
            <w:rFonts w:ascii="Georgia" w:hAnsi="Georgia"/>
          </w:rPr>
          <w:t>Send resume to careers@empowernashville.org.</w:t>
        </w:r>
      </w:hyperlink>
      <w:r w:rsidRPr="006E6A18">
        <w:rPr>
          <w:rFonts w:ascii="Georgia" w:hAnsi="Georgia"/>
        </w:rPr>
        <w:t xml:space="preserve"> Qualified candidates will be contacted for an interview. No calls. Applications without requested information will not be considered.</w:t>
      </w:r>
    </w:p>
    <w:p w:rsidR="006E6A18" w:rsidRPr="006E6A18" w:rsidRDefault="006E6A18">
      <w:pPr>
        <w:pStyle w:val="BodyText"/>
        <w:kinsoku w:val="0"/>
        <w:overflowPunct w:val="0"/>
        <w:spacing w:before="0" w:line="242" w:lineRule="auto"/>
        <w:ind w:left="460" w:hanging="15"/>
        <w:rPr>
          <w:rFonts w:ascii="Georgia" w:hAnsi="Georgia"/>
        </w:rPr>
      </w:pPr>
    </w:p>
    <w:p w:rsidR="006E6A18" w:rsidRPr="006E6A18" w:rsidRDefault="006E6A18">
      <w:pPr>
        <w:pStyle w:val="BodyText"/>
        <w:kinsoku w:val="0"/>
        <w:overflowPunct w:val="0"/>
        <w:spacing w:before="0" w:line="242" w:lineRule="auto"/>
        <w:ind w:left="460" w:hanging="15"/>
        <w:rPr>
          <w:rFonts w:ascii="Georgia" w:hAnsi="Georgia"/>
        </w:rPr>
      </w:pPr>
      <w:r w:rsidRPr="006E6A18">
        <w:rPr>
          <w:rFonts w:ascii="Georgia" w:hAnsi="Georgia" w:cs="Arial"/>
          <w:i/>
          <w:iCs/>
          <w:shd w:val="clear" w:color="auto" w:fill="FFFFFF"/>
        </w:rPr>
        <w:t>Nashville International Center for Empowerment does not and shall not </w:t>
      </w:r>
      <w:r w:rsidRPr="006E6A18">
        <w:rPr>
          <w:rStyle w:val="il"/>
          <w:rFonts w:ascii="Georgia" w:hAnsi="Georgia" w:cs="Arial"/>
          <w:i/>
          <w:iCs/>
          <w:shd w:val="clear" w:color="auto" w:fill="FFFFFF"/>
        </w:rPr>
        <w:t>discriminate</w:t>
      </w:r>
      <w:r w:rsidRPr="006E6A18">
        <w:rPr>
          <w:rFonts w:ascii="Georgia" w:hAnsi="Georgia" w:cs="Arial"/>
          <w:i/>
          <w:iCs/>
          <w:shd w:val="clear" w:color="auto" w:fill="FFFFFF"/>
        </w:rPr>
        <w:t> on the basis of race, ethnicity, color, religion (creed), gender, gender identity/expression, age, national origin (ancestry), disability, marital status, sexual orientation, or military status, in any of its activities or operations. These activities include, but are not limited to, hiring and firing of staff, selection of volunteers and vendors, and provision of services. We are committed to providing an inclusive and welcoming environment for all members of our staff, clients, volunteers, subcontractors and vendors.</w:t>
      </w:r>
    </w:p>
    <w:p w:rsidR="00000000" w:rsidRPr="006E6A18" w:rsidRDefault="00116716">
      <w:pPr>
        <w:pStyle w:val="BodyText"/>
        <w:kinsoku w:val="0"/>
        <w:overflowPunct w:val="0"/>
        <w:spacing w:before="178"/>
        <w:ind w:left="445" w:firstLine="0"/>
        <w:rPr>
          <w:rFonts w:ascii="Georgia" w:hAnsi="Georgia"/>
        </w:rPr>
      </w:pPr>
      <w:r w:rsidRPr="006E6A18">
        <w:rPr>
          <w:rFonts w:ascii="Georgia" w:hAnsi="Georgia"/>
        </w:rPr>
        <w:t>APPLICATIONS WILL BE RECE</w:t>
      </w:r>
      <w:r w:rsidRPr="006E6A18">
        <w:rPr>
          <w:rFonts w:ascii="Georgia" w:hAnsi="Georgia"/>
        </w:rPr>
        <w:t>IVED UNTIL THE POSITION IS FILLED.</w:t>
      </w:r>
    </w:p>
    <w:sectPr w:rsidR="00000000" w:rsidRPr="006E6A18">
      <w:pgSz w:w="12240" w:h="15840"/>
      <w:pgMar w:top="1380" w:right="1340" w:bottom="280" w:left="13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numFmt w:val="bullet"/>
      <w:lvlText w:val="●"/>
      <w:lvlJc w:val="left"/>
      <w:pPr>
        <w:ind w:left="820" w:hanging="360"/>
      </w:pPr>
      <w:rPr>
        <w:rFonts w:ascii="Arial" w:hAnsi="Arial" w:cs="Arial"/>
        <w:b w:val="0"/>
        <w:bCs w:val="0"/>
        <w:spacing w:val="-1"/>
        <w:w w:val="100"/>
        <w:sz w:val="22"/>
        <w:szCs w:val="22"/>
      </w:rPr>
    </w:lvl>
    <w:lvl w:ilvl="1">
      <w:numFmt w:val="bullet"/>
      <w:lvlText w:val="•"/>
      <w:lvlJc w:val="left"/>
      <w:pPr>
        <w:ind w:left="1694" w:hanging="360"/>
      </w:pPr>
    </w:lvl>
    <w:lvl w:ilvl="2">
      <w:numFmt w:val="bullet"/>
      <w:lvlText w:val="•"/>
      <w:lvlJc w:val="left"/>
      <w:pPr>
        <w:ind w:left="2568" w:hanging="360"/>
      </w:pPr>
    </w:lvl>
    <w:lvl w:ilvl="3">
      <w:numFmt w:val="bullet"/>
      <w:lvlText w:val="•"/>
      <w:lvlJc w:val="left"/>
      <w:pPr>
        <w:ind w:left="3442" w:hanging="360"/>
      </w:pPr>
    </w:lvl>
    <w:lvl w:ilvl="4">
      <w:numFmt w:val="bullet"/>
      <w:lvlText w:val="•"/>
      <w:lvlJc w:val="left"/>
      <w:pPr>
        <w:ind w:left="4316" w:hanging="360"/>
      </w:pPr>
    </w:lvl>
    <w:lvl w:ilvl="5">
      <w:numFmt w:val="bullet"/>
      <w:lvlText w:val="•"/>
      <w:lvlJc w:val="left"/>
      <w:pPr>
        <w:ind w:left="5190" w:hanging="360"/>
      </w:pPr>
    </w:lvl>
    <w:lvl w:ilvl="6">
      <w:numFmt w:val="bullet"/>
      <w:lvlText w:val="•"/>
      <w:lvlJc w:val="left"/>
      <w:pPr>
        <w:ind w:left="6064" w:hanging="360"/>
      </w:pPr>
    </w:lvl>
    <w:lvl w:ilvl="7">
      <w:numFmt w:val="bullet"/>
      <w:lvlText w:val="•"/>
      <w:lvlJc w:val="left"/>
      <w:pPr>
        <w:ind w:left="6938" w:hanging="360"/>
      </w:pPr>
    </w:lvl>
    <w:lvl w:ilvl="8">
      <w:numFmt w:val="bullet"/>
      <w:lvlText w:val="•"/>
      <w:lvlJc w:val="left"/>
      <w:pPr>
        <w:ind w:left="7812" w:hanging="360"/>
      </w:pPr>
    </w:lvl>
  </w:abstractNum>
  <w:abstractNum w:abstractNumId="1" w15:restartNumberingAfterBreak="0">
    <w:nsid w:val="00000403"/>
    <w:multiLevelType w:val="multilevel"/>
    <w:tmpl w:val="00000886"/>
    <w:lvl w:ilvl="0">
      <w:numFmt w:val="bullet"/>
      <w:lvlText w:val="•"/>
      <w:lvlJc w:val="left"/>
      <w:pPr>
        <w:ind w:left="805" w:hanging="360"/>
      </w:pPr>
      <w:rPr>
        <w:rFonts w:ascii="Times New Roman" w:hAnsi="Times New Roman" w:cs="Times New Roman"/>
        <w:b w:val="0"/>
        <w:bCs w:val="0"/>
        <w:w w:val="100"/>
        <w:sz w:val="24"/>
        <w:szCs w:val="24"/>
      </w:rPr>
    </w:lvl>
    <w:lvl w:ilvl="1">
      <w:numFmt w:val="bullet"/>
      <w:lvlText w:val="•"/>
      <w:lvlJc w:val="left"/>
      <w:pPr>
        <w:ind w:left="1676" w:hanging="360"/>
      </w:pPr>
    </w:lvl>
    <w:lvl w:ilvl="2">
      <w:numFmt w:val="bullet"/>
      <w:lvlText w:val="•"/>
      <w:lvlJc w:val="left"/>
      <w:pPr>
        <w:ind w:left="2552" w:hanging="360"/>
      </w:pPr>
    </w:lvl>
    <w:lvl w:ilvl="3">
      <w:numFmt w:val="bullet"/>
      <w:lvlText w:val="•"/>
      <w:lvlJc w:val="left"/>
      <w:pPr>
        <w:ind w:left="3428" w:hanging="360"/>
      </w:pPr>
    </w:lvl>
    <w:lvl w:ilvl="4">
      <w:numFmt w:val="bullet"/>
      <w:lvlText w:val="•"/>
      <w:lvlJc w:val="left"/>
      <w:pPr>
        <w:ind w:left="4304" w:hanging="360"/>
      </w:pPr>
    </w:lvl>
    <w:lvl w:ilvl="5">
      <w:numFmt w:val="bullet"/>
      <w:lvlText w:val="•"/>
      <w:lvlJc w:val="left"/>
      <w:pPr>
        <w:ind w:left="5180" w:hanging="360"/>
      </w:pPr>
    </w:lvl>
    <w:lvl w:ilvl="6">
      <w:numFmt w:val="bullet"/>
      <w:lvlText w:val="•"/>
      <w:lvlJc w:val="left"/>
      <w:pPr>
        <w:ind w:left="6056" w:hanging="360"/>
      </w:pPr>
    </w:lvl>
    <w:lvl w:ilvl="7">
      <w:numFmt w:val="bullet"/>
      <w:lvlText w:val="•"/>
      <w:lvlJc w:val="left"/>
      <w:pPr>
        <w:ind w:left="6932" w:hanging="360"/>
      </w:pPr>
    </w:lvl>
    <w:lvl w:ilvl="8">
      <w:numFmt w:val="bullet"/>
      <w:lvlText w:val="•"/>
      <w:lvlJc w:val="left"/>
      <w:pPr>
        <w:ind w:left="7808" w:hanging="360"/>
      </w:pPr>
    </w:lvl>
  </w:abstractNum>
  <w:abstractNum w:abstractNumId="2" w15:restartNumberingAfterBreak="0">
    <w:nsid w:val="00000404"/>
    <w:multiLevelType w:val="multilevel"/>
    <w:tmpl w:val="00000887"/>
    <w:lvl w:ilvl="0">
      <w:numFmt w:val="bullet"/>
      <w:lvlText w:val="•"/>
      <w:lvlJc w:val="left"/>
      <w:pPr>
        <w:ind w:left="805" w:hanging="360"/>
      </w:pPr>
      <w:rPr>
        <w:rFonts w:ascii="Arial" w:hAnsi="Arial" w:cs="Arial"/>
        <w:b w:val="0"/>
        <w:bCs w:val="0"/>
        <w:spacing w:val="-14"/>
        <w:w w:val="100"/>
        <w:sz w:val="24"/>
        <w:szCs w:val="24"/>
      </w:rPr>
    </w:lvl>
    <w:lvl w:ilvl="1">
      <w:numFmt w:val="bullet"/>
      <w:lvlText w:val="•"/>
      <w:lvlJc w:val="left"/>
      <w:pPr>
        <w:ind w:left="1676" w:hanging="360"/>
      </w:pPr>
    </w:lvl>
    <w:lvl w:ilvl="2">
      <w:numFmt w:val="bullet"/>
      <w:lvlText w:val="•"/>
      <w:lvlJc w:val="left"/>
      <w:pPr>
        <w:ind w:left="2552" w:hanging="360"/>
      </w:pPr>
    </w:lvl>
    <w:lvl w:ilvl="3">
      <w:numFmt w:val="bullet"/>
      <w:lvlText w:val="•"/>
      <w:lvlJc w:val="left"/>
      <w:pPr>
        <w:ind w:left="3428" w:hanging="360"/>
      </w:pPr>
    </w:lvl>
    <w:lvl w:ilvl="4">
      <w:numFmt w:val="bullet"/>
      <w:lvlText w:val="•"/>
      <w:lvlJc w:val="left"/>
      <w:pPr>
        <w:ind w:left="4304" w:hanging="360"/>
      </w:pPr>
    </w:lvl>
    <w:lvl w:ilvl="5">
      <w:numFmt w:val="bullet"/>
      <w:lvlText w:val="•"/>
      <w:lvlJc w:val="left"/>
      <w:pPr>
        <w:ind w:left="5180" w:hanging="360"/>
      </w:pPr>
    </w:lvl>
    <w:lvl w:ilvl="6">
      <w:numFmt w:val="bullet"/>
      <w:lvlText w:val="•"/>
      <w:lvlJc w:val="left"/>
      <w:pPr>
        <w:ind w:left="6056" w:hanging="360"/>
      </w:pPr>
    </w:lvl>
    <w:lvl w:ilvl="7">
      <w:numFmt w:val="bullet"/>
      <w:lvlText w:val="•"/>
      <w:lvlJc w:val="left"/>
      <w:pPr>
        <w:ind w:left="6932" w:hanging="360"/>
      </w:pPr>
    </w:lvl>
    <w:lvl w:ilvl="8">
      <w:numFmt w:val="bullet"/>
      <w:lvlText w:val="•"/>
      <w:lvlJc w:val="left"/>
      <w:pPr>
        <w:ind w:left="7808"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A18"/>
    <w:rsid w:val="00116716"/>
    <w:rsid w:val="006E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4232647-030E-4987-B2F5-4BD0A1EB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rPr>
  </w:style>
  <w:style w:type="paragraph" w:styleId="Heading1">
    <w:name w:val="heading 1"/>
    <w:basedOn w:val="Normal"/>
    <w:next w:val="Normal"/>
    <w:link w:val="Heading1Char"/>
    <w:uiPriority w:val="1"/>
    <w:qFormat/>
    <w:pPr>
      <w:ind w:left="44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
      <w:ind w:left="805" w:hanging="360"/>
    </w:pPr>
    <w:rPr>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pPr>
      <w:spacing w:before="4"/>
      <w:ind w:left="805" w:hanging="360"/>
    </w:pPr>
    <w:rPr>
      <w:sz w:val="24"/>
      <w:szCs w:val="24"/>
    </w:rPr>
  </w:style>
  <w:style w:type="paragraph" w:customStyle="1" w:styleId="TableParagraph">
    <w:name w:val="Table Paragraph"/>
    <w:basedOn w:val="Normal"/>
    <w:uiPriority w:val="1"/>
    <w:qFormat/>
    <w:rPr>
      <w:sz w:val="24"/>
      <w:szCs w:val="24"/>
    </w:rPr>
  </w:style>
  <w:style w:type="character" w:customStyle="1" w:styleId="il">
    <w:name w:val="il"/>
    <w:rsid w:val="006E6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eers@empowernashville.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Youth Education Site Coordinator - Summer Camp</vt:lpstr>
    </vt:vector>
  </TitlesOfParts>
  <Company/>
  <LinksUpToDate>false</LinksUpToDate>
  <CharactersWithSpaces>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Education Site Coordinator - Summer Camp</dc:title>
  <dc:subject/>
  <dc:creator>Emma Chinn</dc:creator>
  <cp:keywords/>
  <dc:description/>
  <cp:lastModifiedBy>Emma Chinn</cp:lastModifiedBy>
  <cp:revision>2</cp:revision>
  <dcterms:created xsi:type="dcterms:W3CDTF">2021-06-01T18:02:00Z</dcterms:created>
  <dcterms:modified xsi:type="dcterms:W3CDTF">2021-06-01T18:02:00Z</dcterms:modified>
</cp:coreProperties>
</file>